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48A33" w14:textId="77777777" w:rsidR="007C2415" w:rsidRDefault="007C2415">
      <w:pPr>
        <w:jc w:val="left"/>
        <w:rPr>
          <w:b/>
          <w:color w:val="auto"/>
          <w:szCs w:val="28"/>
          <w:lang w:eastAsia="ja-JP"/>
        </w:rPr>
      </w:pPr>
    </w:p>
    <w:p w14:paraId="1766AD08" w14:textId="78CA8734" w:rsidR="007C2415" w:rsidRDefault="00742DA2">
      <w:pPr>
        <w:jc w:val="center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  <w:lang w:eastAsia="ja-JP"/>
        </w:rPr>
        <w:t>『</w:t>
      </w:r>
      <w:r w:rsidR="007C2415">
        <w:rPr>
          <w:b/>
          <w:color w:val="auto"/>
          <w:sz w:val="28"/>
          <w:szCs w:val="28"/>
        </w:rPr>
        <w:t>TEST</w:t>
      </w:r>
      <w:r>
        <w:rPr>
          <w:rFonts w:hint="eastAsia"/>
          <w:b/>
          <w:color w:val="auto"/>
          <w:sz w:val="28"/>
          <w:szCs w:val="28"/>
          <w:lang w:eastAsia="ja-JP"/>
        </w:rPr>
        <w:t>』</w:t>
      </w:r>
      <w:r w:rsidR="007C2415">
        <w:rPr>
          <w:b/>
          <w:color w:val="auto"/>
          <w:sz w:val="28"/>
          <w:szCs w:val="28"/>
        </w:rPr>
        <w:t>の定期購読ご案内</w:t>
      </w:r>
    </w:p>
    <w:p w14:paraId="5908D1F7" w14:textId="77777777" w:rsidR="007C2415" w:rsidRDefault="007C2415">
      <w:pPr>
        <w:rPr>
          <w:color w:val="auto"/>
        </w:rPr>
      </w:pPr>
    </w:p>
    <w:p w14:paraId="426BC433" w14:textId="6D58BBE2" w:rsidR="007C2415" w:rsidRDefault="007C2415">
      <w:pPr>
        <w:ind w:firstLine="210"/>
        <w:rPr>
          <w:color w:val="auto"/>
        </w:rPr>
      </w:pPr>
      <w:r>
        <w:rPr>
          <w:color w:val="auto"/>
        </w:rPr>
        <w:t>本誌</w:t>
      </w:r>
      <w:r w:rsidR="00742DA2">
        <w:rPr>
          <w:rFonts w:hint="eastAsia"/>
          <w:color w:val="auto"/>
          <w:lang w:eastAsia="ja-JP"/>
        </w:rPr>
        <w:t>『</w:t>
      </w:r>
      <w:r>
        <w:rPr>
          <w:color w:val="auto"/>
        </w:rPr>
        <w:t>TEST</w:t>
      </w:r>
      <w:r w:rsidR="00742DA2">
        <w:rPr>
          <w:rFonts w:hint="eastAsia"/>
          <w:color w:val="auto"/>
          <w:lang w:eastAsia="ja-JP"/>
        </w:rPr>
        <w:t>』</w:t>
      </w:r>
      <w:r>
        <w:rPr>
          <w:color w:val="auto"/>
        </w:rPr>
        <w:t>は、日本で唯一の試験機関連技術情報誌として、日本試験機工業会広報委員会が年</w:t>
      </w:r>
      <w:r>
        <w:rPr>
          <w:color w:val="auto"/>
        </w:rPr>
        <w:t>4</w:t>
      </w:r>
      <w:r>
        <w:rPr>
          <w:color w:val="auto"/>
        </w:rPr>
        <w:t>回発行します。最新の規格情報、試験情報、タイムリーな特集記事などのほか、多くの試験機メーカーの多彩な情報を掲載します。本誌の購読をご希望の方は、下記の申込書にてお申し込みください。</w:t>
      </w:r>
    </w:p>
    <w:p w14:paraId="3B52BFB4" w14:textId="77777777" w:rsidR="007C2415" w:rsidRDefault="007C2415">
      <w:pPr>
        <w:rPr>
          <w:b/>
          <w:color w:val="auto"/>
          <w:u w:val="single"/>
        </w:rPr>
      </w:pPr>
    </w:p>
    <w:p w14:paraId="70913ACC" w14:textId="77777777" w:rsidR="007C2415" w:rsidRDefault="007C2415">
      <w:pPr>
        <w:rPr>
          <w:color w:val="auto"/>
        </w:rPr>
      </w:pPr>
      <w:r>
        <w:rPr>
          <w:color w:val="auto"/>
        </w:rPr>
        <w:t>－・－－・－－・－－・－－・－－・－－・－－・－－・－－・－－・－－・－－・－－・－－・－</w:t>
      </w:r>
    </w:p>
    <w:p w14:paraId="0E899F38" w14:textId="77777777" w:rsidR="007C2415" w:rsidRDefault="007C2415">
      <w:pPr>
        <w:rPr>
          <w:b/>
          <w:bCs/>
          <w:color w:val="auto"/>
          <w:sz w:val="23"/>
          <w:u w:val="double"/>
        </w:rPr>
      </w:pPr>
      <w:r>
        <w:rPr>
          <w:b/>
          <w:bCs/>
          <w:color w:val="auto"/>
          <w:sz w:val="23"/>
          <w:u w:val="double"/>
        </w:rPr>
        <w:t>「</w:t>
      </w:r>
      <w:r>
        <w:rPr>
          <w:b/>
          <w:bCs/>
          <w:color w:val="auto"/>
          <w:sz w:val="23"/>
          <w:u w:val="double"/>
        </w:rPr>
        <w:t>TEST</w:t>
      </w:r>
      <w:r>
        <w:rPr>
          <w:b/>
          <w:bCs/>
          <w:color w:val="auto"/>
          <w:sz w:val="23"/>
          <w:u w:val="double"/>
        </w:rPr>
        <w:t xml:space="preserve">　購読申込書」　</w:t>
      </w:r>
    </w:p>
    <w:p w14:paraId="50ADEB9A" w14:textId="77777777" w:rsidR="007C2415" w:rsidRDefault="007C2415">
      <w:pPr>
        <w:rPr>
          <w:color w:val="auto"/>
        </w:rPr>
      </w:pPr>
      <w:r>
        <w:rPr>
          <w:color w:val="auto"/>
        </w:rPr>
        <w:t xml:space="preserve">　</w:t>
      </w:r>
    </w:p>
    <w:p w14:paraId="3B345EFE" w14:textId="77777777" w:rsidR="007C2415" w:rsidRDefault="007C2415">
      <w:pPr>
        <w:rPr>
          <w:color w:val="auto"/>
        </w:rPr>
      </w:pPr>
      <w:r>
        <w:rPr>
          <w:color w:val="auto"/>
        </w:rPr>
        <w:t xml:space="preserve">　【発行回数】年４回　【頒布料金】一冊</w:t>
      </w:r>
      <w:r>
        <w:rPr>
          <w:color w:val="auto"/>
        </w:rPr>
        <w:t>1,200</w:t>
      </w:r>
      <w:r>
        <w:rPr>
          <w:color w:val="auto"/>
        </w:rPr>
        <w:t>円（消費税・送料含）定期購読（</w:t>
      </w:r>
      <w:r>
        <w:rPr>
          <w:color w:val="auto"/>
        </w:rPr>
        <w:t>4,000</w:t>
      </w:r>
      <w:r>
        <w:rPr>
          <w:color w:val="auto"/>
        </w:rPr>
        <w:t>円</w:t>
      </w:r>
      <w:r>
        <w:rPr>
          <w:color w:val="auto"/>
        </w:rPr>
        <w:t>/</w:t>
      </w:r>
      <w:r>
        <w:rPr>
          <w:color w:val="auto"/>
        </w:rPr>
        <w:t>年）</w:t>
      </w:r>
    </w:p>
    <w:p w14:paraId="632D0D43" w14:textId="77777777" w:rsidR="007C2415" w:rsidRDefault="007C2415">
      <w:pPr>
        <w:spacing w:before="120" w:line="360" w:lineRule="auto"/>
        <w:ind w:firstLine="840"/>
        <w:rPr>
          <w:color w:val="auto"/>
        </w:rPr>
      </w:pPr>
    </w:p>
    <w:p w14:paraId="5262BF1F" w14:textId="77777777" w:rsidR="007C2415" w:rsidRDefault="007C2415">
      <w:pPr>
        <w:spacing w:before="120" w:line="360" w:lineRule="auto"/>
        <w:ind w:firstLine="840"/>
        <w:rPr>
          <w:color w:val="auto"/>
        </w:rPr>
      </w:pPr>
      <w:r>
        <w:rPr>
          <w:color w:val="auto"/>
        </w:rPr>
        <w:t>定期購読を希望します　部数</w:t>
      </w:r>
      <w:r>
        <w:rPr>
          <w:color w:val="auto"/>
          <w:u w:val="single"/>
        </w:rPr>
        <w:t xml:space="preserve">　　　　</w:t>
      </w:r>
      <w:r>
        <w:rPr>
          <w:color w:val="auto"/>
        </w:rPr>
        <w:t>部　購読開始号</w:t>
      </w:r>
      <w:r>
        <w:rPr>
          <w:color w:val="auto"/>
          <w:u w:val="single"/>
        </w:rPr>
        <w:t xml:space="preserve">　　　　</w:t>
      </w:r>
      <w:r>
        <w:rPr>
          <w:color w:val="auto"/>
        </w:rPr>
        <w:t>号より</w:t>
      </w:r>
    </w:p>
    <w:p w14:paraId="314AE4CD" w14:textId="77777777" w:rsidR="007C2415" w:rsidRDefault="007C2415">
      <w:pPr>
        <w:spacing w:before="120" w:line="360" w:lineRule="auto"/>
        <w:ind w:firstLine="840"/>
        <w:rPr>
          <w:color w:val="auto"/>
          <w:u w:val="single"/>
        </w:rPr>
      </w:pPr>
      <w:r>
        <w:rPr>
          <w:color w:val="auto"/>
        </w:rPr>
        <w:t>特定誌を購読希望します</w:t>
      </w:r>
      <w:r>
        <w:rPr>
          <w:color w:val="auto"/>
          <w:u w:val="single"/>
        </w:rPr>
        <w:t xml:space="preserve">　　　</w:t>
      </w:r>
      <w:r>
        <w:rPr>
          <w:color w:val="auto"/>
        </w:rPr>
        <w:t>号　希望冊数</w:t>
      </w:r>
      <w:r>
        <w:rPr>
          <w:color w:val="auto"/>
          <w:u w:val="single"/>
        </w:rPr>
        <w:t xml:space="preserve">　　部</w:t>
      </w:r>
    </w:p>
    <w:p w14:paraId="21384C77" w14:textId="77777777" w:rsidR="007C2415" w:rsidRDefault="007C2415">
      <w:pPr>
        <w:spacing w:line="360" w:lineRule="auto"/>
        <w:ind w:firstLine="210"/>
        <w:rPr>
          <w:color w:val="auto"/>
        </w:rPr>
      </w:pPr>
    </w:p>
    <w:p w14:paraId="07DA295B" w14:textId="77777777" w:rsidR="007C2415" w:rsidRDefault="007C2415">
      <w:pPr>
        <w:spacing w:line="360" w:lineRule="auto"/>
        <w:ind w:firstLine="210"/>
        <w:rPr>
          <w:color w:val="auto"/>
        </w:rPr>
      </w:pPr>
      <w:r>
        <w:rPr>
          <w:color w:val="auto"/>
        </w:rPr>
        <w:t xml:space="preserve">送付先　</w:t>
      </w:r>
      <w:r>
        <w:rPr>
          <w:color w:val="auto"/>
          <w:u w:val="single"/>
        </w:rPr>
        <w:t xml:space="preserve">〒　　－　　　</w:t>
      </w:r>
      <w:r>
        <w:rPr>
          <w:color w:val="auto"/>
        </w:rPr>
        <w:t xml:space="preserve">　</w:t>
      </w:r>
    </w:p>
    <w:p w14:paraId="57713D68" w14:textId="77777777" w:rsidR="007C2415" w:rsidRDefault="007C2415">
      <w:pPr>
        <w:spacing w:line="360" w:lineRule="auto"/>
        <w:ind w:firstLine="210"/>
        <w:rPr>
          <w:color w:val="auto"/>
        </w:rPr>
      </w:pPr>
    </w:p>
    <w:p w14:paraId="2E4DA536" w14:textId="77777777" w:rsidR="007C2415" w:rsidRDefault="007C2415">
      <w:pPr>
        <w:spacing w:line="360" w:lineRule="auto"/>
        <w:ind w:firstLine="210"/>
        <w:rPr>
          <w:color w:val="auto"/>
          <w:u w:val="single"/>
        </w:rPr>
      </w:pPr>
      <w:r>
        <w:rPr>
          <w:color w:val="auto"/>
        </w:rPr>
        <w:t>住所</w:t>
      </w:r>
      <w:r>
        <w:rPr>
          <w:color w:val="auto"/>
          <w:u w:val="single"/>
        </w:rPr>
        <w:t xml:space="preserve">　　　　　　　　　　　　　　　　　　　　　　　　　　　　　　　　　　　　　　　　　</w:t>
      </w:r>
    </w:p>
    <w:p w14:paraId="73C7C7B4" w14:textId="77777777" w:rsidR="007C2415" w:rsidRDefault="007C2415">
      <w:pPr>
        <w:spacing w:line="360" w:lineRule="auto"/>
        <w:rPr>
          <w:color w:val="auto"/>
        </w:rPr>
      </w:pPr>
      <w:r>
        <w:rPr>
          <w:color w:val="auto"/>
        </w:rPr>
        <w:t xml:space="preserve">　</w:t>
      </w:r>
    </w:p>
    <w:p w14:paraId="52454258" w14:textId="77777777" w:rsidR="007C2415" w:rsidRDefault="007C2415">
      <w:pPr>
        <w:spacing w:line="360" w:lineRule="auto"/>
        <w:ind w:firstLine="210"/>
        <w:rPr>
          <w:color w:val="auto"/>
          <w:u w:val="single"/>
        </w:rPr>
      </w:pPr>
      <w:r>
        <w:rPr>
          <w:color w:val="auto"/>
        </w:rPr>
        <w:t>会社名</w:t>
      </w:r>
      <w:r>
        <w:rPr>
          <w:color w:val="auto"/>
          <w:u w:val="single"/>
        </w:rPr>
        <w:t xml:space="preserve">　　　　　　　　　　　　　</w:t>
      </w:r>
      <w:r>
        <w:rPr>
          <w:color w:val="auto"/>
        </w:rPr>
        <w:t>部署名</w:t>
      </w:r>
      <w:r>
        <w:rPr>
          <w:color w:val="auto"/>
          <w:u w:val="single"/>
        </w:rPr>
        <w:t xml:space="preserve">　　　　　　　　　　　　</w:t>
      </w:r>
    </w:p>
    <w:p w14:paraId="460F10D8" w14:textId="77777777" w:rsidR="007C2415" w:rsidRDefault="007C2415">
      <w:pPr>
        <w:ind w:firstLine="880"/>
        <w:jc w:val="left"/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</w:pPr>
    </w:p>
    <w:p w14:paraId="4B06175E" w14:textId="77777777" w:rsidR="007C2415" w:rsidRDefault="007C2415">
      <w:pPr>
        <w:ind w:firstLine="880"/>
        <w:jc w:val="left"/>
        <w:rPr>
          <w:rFonts w:ascii="ＭＳ Ｐゴシック" w:eastAsia="ＭＳ Ｐゴシック" w:hAnsi="ＭＳ Ｐゴシック"/>
          <w:color w:val="auto"/>
          <w:sz w:val="22"/>
          <w:szCs w:val="22"/>
        </w:rPr>
      </w:pPr>
      <w:r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  <w:t>ご担当者</w:t>
      </w:r>
      <w:r>
        <w:rPr>
          <w:rFonts w:ascii="ＭＳ Ｐゴシック" w:eastAsia="ＭＳ Ｐゴシック" w:hAnsi="ＭＳ Ｐゴシック"/>
          <w:color w:val="auto"/>
          <w:sz w:val="22"/>
          <w:szCs w:val="22"/>
        </w:rPr>
        <w:t xml:space="preserve">　　お名前</w:t>
      </w:r>
      <w:r>
        <w:rPr>
          <w:color w:val="auto"/>
          <w:u w:val="single"/>
        </w:rPr>
        <w:t xml:space="preserve">　　　　　　　　　　　　　　　　</w:t>
      </w:r>
      <w:r>
        <w:rPr>
          <w:rFonts w:ascii="ＭＳ Ｐゴシック" w:eastAsia="ＭＳ Ｐゴシック" w:hAnsi="ＭＳ Ｐゴシック"/>
          <w:color w:val="auto"/>
          <w:sz w:val="22"/>
          <w:szCs w:val="22"/>
        </w:rPr>
        <w:t xml:space="preserve">　</w:t>
      </w:r>
    </w:p>
    <w:p w14:paraId="43BB5660" w14:textId="77777777" w:rsidR="007C2415" w:rsidRDefault="007C2415">
      <w:pPr>
        <w:ind w:firstLine="880"/>
        <w:jc w:val="left"/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</w:pPr>
    </w:p>
    <w:p w14:paraId="04ED89EE" w14:textId="56B8A3DA" w:rsidR="007C2415" w:rsidRDefault="007C2415">
      <w:pPr>
        <w:ind w:firstLine="880"/>
        <w:jc w:val="left"/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</w:pPr>
      <w:r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  <w:t>Tel</w:t>
      </w:r>
      <w:r>
        <w:rPr>
          <w:rFonts w:ascii="ＭＳ Ｐゴシック" w:eastAsia="ＭＳ Ｐゴシック" w:hAnsi="ＭＳ Ｐゴシック" w:cs="Arial Unicode MS"/>
          <w:color w:val="auto"/>
          <w:sz w:val="22"/>
          <w:szCs w:val="22"/>
          <w:u w:val="single"/>
        </w:rPr>
        <w:t>：</w:t>
      </w:r>
      <w:r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  <w:t xml:space="preserve">　</w:t>
      </w:r>
      <w:r>
        <w:rPr>
          <w:rFonts w:ascii="ＭＳ Ｐゴシック" w:eastAsia="ＭＳ Ｐゴシック" w:hAnsi="ＭＳ Ｐゴシック" w:cs="Arial Unicode MS"/>
          <w:color w:val="auto"/>
          <w:sz w:val="22"/>
          <w:szCs w:val="22"/>
          <w:u w:val="single"/>
        </w:rPr>
        <w:t xml:space="preserve">　　　　　　　　　　　</w:t>
      </w:r>
      <w:r>
        <w:rPr>
          <w:rFonts w:ascii="ＭＳ Ｐゴシック" w:eastAsia="ＭＳ Ｐゴシック" w:hAnsi="ＭＳ Ｐゴシック" w:cs="Arial Unicode MS"/>
          <w:color w:val="auto"/>
          <w:sz w:val="22"/>
          <w:szCs w:val="22"/>
        </w:rPr>
        <w:t xml:space="preserve">　　</w:t>
      </w:r>
      <w:r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  <w:t xml:space="preserve">Fax：　　　　　　　　　　　　</w:t>
      </w:r>
      <w:r>
        <w:rPr>
          <w:rFonts w:ascii="ＭＳ Ｐゴシック" w:eastAsia="ＭＳ Ｐゴシック" w:hAnsi="ＭＳ Ｐゴシック"/>
          <w:color w:val="auto"/>
          <w:sz w:val="22"/>
          <w:szCs w:val="22"/>
        </w:rPr>
        <w:t xml:space="preserve">　　E-mail:</w:t>
      </w:r>
      <w:r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  <w:t xml:space="preserve">　</w:t>
      </w:r>
      <w:r w:rsidR="00C41D99">
        <w:rPr>
          <w:rFonts w:ascii="ＭＳ Ｐゴシック" w:eastAsia="ＭＳ Ｐゴシック" w:hAnsi="ＭＳ Ｐゴシック" w:hint="eastAsia"/>
          <w:color w:val="auto"/>
          <w:sz w:val="22"/>
          <w:szCs w:val="22"/>
          <w:u w:val="single"/>
          <w:lang w:eastAsia="ja-JP"/>
        </w:rPr>
        <w:t xml:space="preserve">　　　　　</w:t>
      </w:r>
      <w:r>
        <w:rPr>
          <w:rFonts w:ascii="ＭＳ Ｐゴシック" w:eastAsia="ＭＳ Ｐゴシック" w:hAnsi="ＭＳ Ｐゴシック"/>
          <w:color w:val="auto"/>
          <w:sz w:val="22"/>
          <w:szCs w:val="22"/>
          <w:u w:val="single"/>
        </w:rPr>
        <w:t xml:space="preserve"> 　　　　　　　　　　　　</w:t>
      </w:r>
    </w:p>
    <w:p w14:paraId="27D115E7" w14:textId="77777777" w:rsidR="007C2415" w:rsidRDefault="007C2415">
      <w:pPr>
        <w:pStyle w:val="11"/>
      </w:pPr>
    </w:p>
    <w:p w14:paraId="1B41F95D" w14:textId="77777777" w:rsidR="007C2415" w:rsidRDefault="007C2415">
      <w:pPr>
        <w:pStyle w:val="11"/>
      </w:pPr>
      <w:r>
        <w:t xml:space="preserve">　　本申込受領後、事務局よりご担当者に請求書を送付させていただきます。</w:t>
      </w:r>
    </w:p>
    <w:p w14:paraId="4D083256" w14:textId="77777777" w:rsidR="007C2415" w:rsidRDefault="007C2415">
      <w:pPr>
        <w:rPr>
          <w:color w:val="auto"/>
        </w:rPr>
      </w:pPr>
      <w:r>
        <w:rPr>
          <w:color w:val="auto"/>
        </w:rPr>
        <w:t>－・－－・－－・－－・－－・－－・－－・－－・－－・－－・－－・－－・－－・－－・－－・－</w:t>
      </w:r>
    </w:p>
    <w:p w14:paraId="4E7FE701" w14:textId="5CE14F5B" w:rsidR="007C2415" w:rsidRDefault="007C2415">
      <w:pPr>
        <w:numPr>
          <w:ilvl w:val="0"/>
          <w:numId w:val="1"/>
        </w:numPr>
        <w:tabs>
          <w:tab w:val="left" w:pos="360"/>
        </w:tabs>
        <w:rPr>
          <w:color w:val="auto"/>
          <w:u w:val="single"/>
        </w:rPr>
      </w:pPr>
      <w:r>
        <w:rPr>
          <w:color w:val="auto"/>
        </w:rPr>
        <w:t>広報誌</w:t>
      </w:r>
      <w:r w:rsidR="00427903">
        <w:rPr>
          <w:rFonts w:hint="eastAsia"/>
          <w:color w:val="auto"/>
          <w:lang w:eastAsia="ja-JP"/>
        </w:rPr>
        <w:t>TEST</w:t>
      </w:r>
      <w:r>
        <w:rPr>
          <w:color w:val="auto"/>
        </w:rPr>
        <w:t xml:space="preserve">の入手先を教えてください。　</w:t>
      </w:r>
      <w:r>
        <w:rPr>
          <w:color w:val="auto"/>
          <w:u w:val="single"/>
        </w:rPr>
        <w:t xml:space="preserve">入手会社名：　　　　　　　　　　　　　　　　　</w:t>
      </w:r>
    </w:p>
    <w:p w14:paraId="1BCE026F" w14:textId="77777777" w:rsidR="007C2415" w:rsidRDefault="007C2415">
      <w:pPr>
        <w:ind w:left="360"/>
        <w:rPr>
          <w:color w:val="auto"/>
          <w:u w:val="single"/>
        </w:rPr>
      </w:pPr>
      <w:r>
        <w:rPr>
          <w:color w:val="auto"/>
        </w:rPr>
        <w:t>入手方法：</w:t>
      </w:r>
      <w:r>
        <w:rPr>
          <w:color w:val="auto"/>
        </w:rPr>
        <w:t>1</w:t>
      </w:r>
      <w:r>
        <w:rPr>
          <w:color w:val="auto"/>
        </w:rPr>
        <w:t xml:space="preserve">．手渡し　</w:t>
      </w:r>
      <w:r>
        <w:rPr>
          <w:color w:val="auto"/>
        </w:rPr>
        <w:t>2</w:t>
      </w:r>
      <w:r>
        <w:rPr>
          <w:color w:val="auto"/>
        </w:rPr>
        <w:t xml:space="preserve">．郵送　　</w:t>
      </w:r>
      <w:r>
        <w:rPr>
          <w:color w:val="auto"/>
        </w:rPr>
        <w:t>3</w:t>
      </w:r>
      <w:r>
        <w:rPr>
          <w:color w:val="auto"/>
        </w:rPr>
        <w:t xml:space="preserve">．他　　　　</w:t>
      </w:r>
      <w:r>
        <w:rPr>
          <w:color w:val="auto"/>
          <w:u w:val="single"/>
        </w:rPr>
        <w:t xml:space="preserve">回答　　　</w:t>
      </w:r>
      <w:r>
        <w:rPr>
          <w:color w:val="auto"/>
        </w:rPr>
        <w:t xml:space="preserve">　</w:t>
      </w:r>
      <w:r>
        <w:rPr>
          <w:color w:val="auto"/>
          <w:u w:val="single"/>
        </w:rPr>
        <w:t>他（　　　　　　　　　　　）</w:t>
      </w:r>
    </w:p>
    <w:p w14:paraId="49401379" w14:textId="77777777" w:rsidR="007C2415" w:rsidRDefault="007C2415">
      <w:pPr>
        <w:rPr>
          <w:b/>
          <w:color w:val="auto"/>
          <w:u w:val="single"/>
          <w:lang w:eastAsia="ja-JP"/>
        </w:rPr>
      </w:pPr>
    </w:p>
    <w:p w14:paraId="3A37D6CF" w14:textId="77777777" w:rsidR="009C716A" w:rsidRDefault="009C716A">
      <w:pPr>
        <w:rPr>
          <w:b/>
          <w:color w:val="auto"/>
          <w:u w:val="single"/>
          <w:lang w:eastAsia="ja-JP"/>
        </w:rPr>
      </w:pPr>
    </w:p>
    <w:p w14:paraId="0B38927A" w14:textId="77777777" w:rsidR="009C716A" w:rsidRDefault="009C716A">
      <w:pPr>
        <w:rPr>
          <w:b/>
          <w:color w:val="auto"/>
          <w:u w:val="single"/>
          <w:lang w:eastAsia="ja-JP"/>
        </w:rPr>
      </w:pPr>
    </w:p>
    <w:p w14:paraId="14580C8B" w14:textId="77777777" w:rsidR="007C2415" w:rsidRDefault="007C2415">
      <w:pPr>
        <w:rPr>
          <w:color w:val="auto"/>
        </w:rPr>
      </w:pPr>
      <w:r>
        <w:rPr>
          <w:color w:val="auto"/>
        </w:rPr>
        <w:t>－・－－・－－・－－・－－・－－・－－・－－・－－・－－・－－・－－・－－・－－・－－・－</w:t>
      </w:r>
    </w:p>
    <w:p w14:paraId="10E5E925" w14:textId="77777777" w:rsidR="007C2415" w:rsidRDefault="007C2415">
      <w:pPr>
        <w:rPr>
          <w:b/>
          <w:color w:val="auto"/>
          <w:u w:val="single"/>
        </w:rPr>
      </w:pPr>
      <w:r>
        <w:rPr>
          <w:b/>
          <w:color w:val="auto"/>
          <w:u w:val="single"/>
        </w:rPr>
        <w:t>発行要項</w:t>
      </w:r>
    </w:p>
    <w:p w14:paraId="5F2DF034" w14:textId="77777777" w:rsidR="007C2415" w:rsidRDefault="007C2415">
      <w:pPr>
        <w:rPr>
          <w:color w:val="auto"/>
          <w:lang w:eastAsia="ja-JP"/>
        </w:rPr>
      </w:pPr>
      <w:r>
        <w:rPr>
          <w:color w:val="auto"/>
        </w:rPr>
        <w:t>【名称】</w:t>
      </w:r>
      <w:r>
        <w:rPr>
          <w:color w:val="auto"/>
        </w:rPr>
        <w:t>TEST</w:t>
      </w:r>
      <w:r>
        <w:rPr>
          <w:color w:val="auto"/>
        </w:rPr>
        <w:t xml:space="preserve">　　【発行】</w:t>
      </w:r>
      <w:r w:rsidR="00784DC4" w:rsidRPr="00742DA2">
        <w:rPr>
          <w:rFonts w:hint="eastAsia"/>
          <w:color w:val="000000" w:themeColor="text1"/>
          <w:lang w:eastAsia="ja-JP"/>
        </w:rPr>
        <w:t>一般社団法人</w:t>
      </w:r>
      <w:r>
        <w:rPr>
          <w:color w:val="auto"/>
        </w:rPr>
        <w:t>日本試験機工業会　【発行部数】</w:t>
      </w:r>
      <w:r w:rsidR="00353C12">
        <w:rPr>
          <w:rFonts w:hint="eastAsia"/>
          <w:color w:val="auto"/>
          <w:lang w:eastAsia="ja-JP"/>
        </w:rPr>
        <w:t>1</w:t>
      </w:r>
      <w:r w:rsidR="00BE6587">
        <w:rPr>
          <w:rFonts w:hint="eastAsia"/>
          <w:color w:val="auto"/>
          <w:lang w:eastAsia="ja-JP"/>
        </w:rPr>
        <w:t>3</w:t>
      </w:r>
      <w:r>
        <w:rPr>
          <w:color w:val="auto"/>
        </w:rPr>
        <w:t>号</w:t>
      </w:r>
      <w:r w:rsidR="00847BDC">
        <w:rPr>
          <w:rFonts w:hint="eastAsia"/>
          <w:color w:val="auto"/>
          <w:lang w:eastAsia="ja-JP"/>
        </w:rPr>
        <w:t>6</w:t>
      </w:r>
      <w:r>
        <w:rPr>
          <w:color w:val="auto"/>
        </w:rPr>
        <w:t>,</w:t>
      </w:r>
      <w:r w:rsidR="00847BDC">
        <w:rPr>
          <w:rFonts w:hint="eastAsia"/>
          <w:color w:val="auto"/>
          <w:lang w:eastAsia="ja-JP"/>
        </w:rPr>
        <w:t>5</w:t>
      </w:r>
      <w:r w:rsidR="00353C12">
        <w:rPr>
          <w:rFonts w:hint="eastAsia"/>
          <w:color w:val="auto"/>
          <w:lang w:eastAsia="ja-JP"/>
        </w:rPr>
        <w:t>0</w:t>
      </w:r>
      <w:r>
        <w:rPr>
          <w:color w:val="auto"/>
        </w:rPr>
        <w:t>0</w:t>
      </w:r>
      <w:r>
        <w:rPr>
          <w:color w:val="auto"/>
        </w:rPr>
        <w:t>部</w:t>
      </w:r>
    </w:p>
    <w:p w14:paraId="0064EAD6" w14:textId="77777777" w:rsidR="007C2415" w:rsidRDefault="007C2415">
      <w:pPr>
        <w:rPr>
          <w:color w:val="auto"/>
        </w:rPr>
      </w:pPr>
      <w:r>
        <w:rPr>
          <w:color w:val="auto"/>
        </w:rPr>
        <w:t>【発行回数】年４回　【体裁】</w:t>
      </w:r>
      <w:r>
        <w:rPr>
          <w:color w:val="auto"/>
        </w:rPr>
        <w:t>A4</w:t>
      </w:r>
      <w:r>
        <w:rPr>
          <w:color w:val="auto"/>
        </w:rPr>
        <w:t>版　約</w:t>
      </w:r>
      <w:r w:rsidR="00353C12">
        <w:rPr>
          <w:rFonts w:hint="eastAsia"/>
          <w:color w:val="auto"/>
          <w:lang w:eastAsia="ja-JP"/>
        </w:rPr>
        <w:t>56</w:t>
      </w:r>
      <w:r>
        <w:rPr>
          <w:color w:val="auto"/>
        </w:rPr>
        <w:t>頁</w:t>
      </w:r>
      <w:r>
        <w:rPr>
          <w:color w:val="auto"/>
        </w:rPr>
        <w:t>(</w:t>
      </w:r>
      <w:r>
        <w:rPr>
          <w:color w:val="auto"/>
        </w:rPr>
        <w:t>本文約</w:t>
      </w:r>
      <w:r>
        <w:rPr>
          <w:color w:val="auto"/>
        </w:rPr>
        <w:t>30</w:t>
      </w:r>
      <w:r>
        <w:rPr>
          <w:color w:val="auto"/>
        </w:rPr>
        <w:t>項</w:t>
      </w:r>
      <w:r>
        <w:rPr>
          <w:color w:val="auto"/>
        </w:rPr>
        <w:t>)</w:t>
      </w:r>
    </w:p>
    <w:p w14:paraId="3A91D574" w14:textId="77777777" w:rsidR="007C2415" w:rsidRDefault="007C2415">
      <w:pPr>
        <w:rPr>
          <w:color w:val="auto"/>
        </w:rPr>
      </w:pPr>
      <w:r>
        <w:rPr>
          <w:color w:val="auto"/>
        </w:rPr>
        <w:t>【頒布料金】一冊</w:t>
      </w:r>
      <w:r>
        <w:rPr>
          <w:color w:val="auto"/>
        </w:rPr>
        <w:t>1,200</w:t>
      </w:r>
      <w:r>
        <w:rPr>
          <w:color w:val="auto"/>
        </w:rPr>
        <w:t>円（消費税・送料含）定期購読（</w:t>
      </w:r>
      <w:r>
        <w:rPr>
          <w:color w:val="auto"/>
        </w:rPr>
        <w:t>4,000</w:t>
      </w:r>
      <w:r>
        <w:rPr>
          <w:color w:val="auto"/>
        </w:rPr>
        <w:t>円</w:t>
      </w:r>
      <w:r>
        <w:rPr>
          <w:color w:val="auto"/>
        </w:rPr>
        <w:t>/</w:t>
      </w:r>
      <w:r>
        <w:rPr>
          <w:color w:val="auto"/>
        </w:rPr>
        <w:t>年）</w:t>
      </w:r>
    </w:p>
    <w:p w14:paraId="07B6A873" w14:textId="77777777" w:rsidR="007C2415" w:rsidRDefault="007C2415">
      <w:pPr>
        <w:rPr>
          <w:color w:val="auto"/>
        </w:rPr>
      </w:pPr>
      <w:r>
        <w:rPr>
          <w:color w:val="auto"/>
        </w:rPr>
        <w:t>【編集内容】巻頭言、テーマ記事、特別記事、規格情報、技術委員会情報、連載記事、新製品情報など</w:t>
      </w:r>
    </w:p>
    <w:p w14:paraId="0568F575" w14:textId="77777777" w:rsidR="007C2415" w:rsidRDefault="007C2415">
      <w:pPr>
        <w:rPr>
          <w:color w:val="auto"/>
        </w:rPr>
      </w:pPr>
      <w:r>
        <w:rPr>
          <w:color w:val="auto"/>
        </w:rPr>
        <w:t>【購読想定対象者】日本試験機工業会会員企業、産・官・学の研究者、技術者、ユーザ各位</w:t>
      </w:r>
    </w:p>
    <w:p w14:paraId="269D4D64" w14:textId="77777777" w:rsidR="007C2415" w:rsidRDefault="007C2415">
      <w:pPr>
        <w:rPr>
          <w:color w:val="auto"/>
        </w:rPr>
      </w:pPr>
    </w:p>
    <w:p w14:paraId="7BAEBE88" w14:textId="6A918466" w:rsidR="007C2415" w:rsidRPr="00353C12" w:rsidRDefault="007C2415">
      <w:pPr>
        <w:rPr>
          <w:b/>
          <w:color w:val="auto"/>
          <w:u w:val="single"/>
        </w:rPr>
      </w:pPr>
      <w:r w:rsidRPr="00353C12">
        <w:rPr>
          <w:b/>
          <w:color w:val="auto"/>
          <w:u w:val="single"/>
        </w:rPr>
        <w:t>問合せ</w:t>
      </w:r>
      <w:r w:rsidRPr="00353C12">
        <w:rPr>
          <w:b/>
          <w:color w:val="auto"/>
          <w:u w:val="single"/>
        </w:rPr>
        <w:t>,</w:t>
      </w:r>
      <w:r w:rsidRPr="00353C12">
        <w:rPr>
          <w:b/>
          <w:color w:val="auto"/>
          <w:u w:val="single"/>
        </w:rPr>
        <w:t>申し込み先　（</w:t>
      </w:r>
      <w:r w:rsidRPr="00353C12">
        <w:rPr>
          <w:b/>
          <w:color w:val="auto"/>
          <w:u w:val="single"/>
        </w:rPr>
        <w:t>E-mail</w:t>
      </w:r>
      <w:r w:rsidR="002B2072">
        <w:rPr>
          <w:rFonts w:hint="eastAsia"/>
          <w:b/>
          <w:color w:val="auto"/>
          <w:u w:val="single"/>
          <w:lang w:eastAsia="ja-JP"/>
        </w:rPr>
        <w:t>へ</w:t>
      </w:r>
      <w:r w:rsidRPr="00353C12">
        <w:rPr>
          <w:b/>
          <w:color w:val="auto"/>
          <w:u w:val="single"/>
        </w:rPr>
        <w:t>お願いいたします）</w:t>
      </w:r>
    </w:p>
    <w:p w14:paraId="79D05300" w14:textId="77777777" w:rsidR="007C2415" w:rsidRDefault="007C2415">
      <w:pPr>
        <w:pStyle w:val="11"/>
      </w:pPr>
      <w:r>
        <w:t xml:space="preserve">　　</w:t>
      </w:r>
      <w:r w:rsidR="00784DC4" w:rsidRPr="00742DA2">
        <w:rPr>
          <w:rFonts w:hint="eastAsia"/>
          <w:color w:val="000000" w:themeColor="text1"/>
        </w:rPr>
        <w:t>一般社団法人</w:t>
      </w:r>
      <w:r>
        <w:t>日本試験機工業会　広報誌購読受付事務局</w:t>
      </w:r>
    </w:p>
    <w:p w14:paraId="480D20E8" w14:textId="77777777" w:rsidR="007C2415" w:rsidRDefault="007C2415">
      <w:pPr>
        <w:rPr>
          <w:color w:val="auto"/>
        </w:rPr>
      </w:pPr>
      <w:r>
        <w:rPr>
          <w:color w:val="auto"/>
        </w:rPr>
        <w:t xml:space="preserve">　　〒</w:t>
      </w:r>
      <w:r>
        <w:rPr>
          <w:color w:val="auto"/>
        </w:rPr>
        <w:t>101</w:t>
      </w:r>
      <w:r>
        <w:rPr>
          <w:color w:val="auto"/>
        </w:rPr>
        <w:t>－</w:t>
      </w:r>
      <w:r>
        <w:rPr>
          <w:color w:val="auto"/>
        </w:rPr>
        <w:t>0048</w:t>
      </w:r>
      <w:r>
        <w:rPr>
          <w:color w:val="auto"/>
        </w:rPr>
        <w:t xml:space="preserve">　東京都千代田区神田司町</w:t>
      </w:r>
      <w:r>
        <w:rPr>
          <w:color w:val="auto"/>
        </w:rPr>
        <w:t>2-2-5</w:t>
      </w:r>
      <w:r>
        <w:rPr>
          <w:color w:val="auto"/>
        </w:rPr>
        <w:t xml:space="preserve">　</w:t>
      </w:r>
      <w:r w:rsidR="000A5D80" w:rsidRPr="00B403AB">
        <w:rPr>
          <w:rFonts w:hint="eastAsia"/>
          <w:color w:val="auto"/>
          <w:lang w:eastAsia="ja-JP"/>
        </w:rPr>
        <w:t>DK</w:t>
      </w:r>
      <w:r w:rsidR="000A5D80" w:rsidRPr="00B403AB">
        <w:rPr>
          <w:rFonts w:hint="eastAsia"/>
          <w:color w:val="auto"/>
          <w:lang w:eastAsia="ja-JP"/>
        </w:rPr>
        <w:t>･</w:t>
      </w:r>
      <w:r w:rsidR="000A5D80" w:rsidRPr="00B403AB">
        <w:rPr>
          <w:rFonts w:hint="eastAsia"/>
          <w:color w:val="auto"/>
          <w:lang w:eastAsia="ja-JP"/>
        </w:rPr>
        <w:t>T</w:t>
      </w:r>
      <w:r>
        <w:rPr>
          <w:color w:val="auto"/>
        </w:rPr>
        <w:t>ビル</w:t>
      </w:r>
      <w:r>
        <w:rPr>
          <w:color w:val="auto"/>
        </w:rPr>
        <w:t>5</w:t>
      </w:r>
      <w:r>
        <w:rPr>
          <w:color w:val="auto"/>
        </w:rPr>
        <w:t>階</w:t>
      </w:r>
    </w:p>
    <w:p w14:paraId="3AB45280" w14:textId="77777777" w:rsidR="007C2415" w:rsidRDefault="007C2415">
      <w:pPr>
        <w:rPr>
          <w:color w:val="auto"/>
        </w:rPr>
      </w:pPr>
      <w:r>
        <w:rPr>
          <w:color w:val="auto"/>
        </w:rPr>
        <w:t xml:space="preserve">　　</w:t>
      </w:r>
      <w:r>
        <w:rPr>
          <w:color w:val="auto"/>
        </w:rPr>
        <w:t>TEL</w:t>
      </w:r>
      <w:r>
        <w:rPr>
          <w:color w:val="auto"/>
        </w:rPr>
        <w:t xml:space="preserve">　</w:t>
      </w:r>
      <w:r>
        <w:rPr>
          <w:color w:val="auto"/>
        </w:rPr>
        <w:t>03</w:t>
      </w:r>
      <w:r>
        <w:rPr>
          <w:color w:val="auto"/>
        </w:rPr>
        <w:t>－</w:t>
      </w:r>
      <w:r>
        <w:rPr>
          <w:color w:val="auto"/>
        </w:rPr>
        <w:t>5289</w:t>
      </w:r>
      <w:r>
        <w:rPr>
          <w:color w:val="auto"/>
        </w:rPr>
        <w:t>－</w:t>
      </w:r>
      <w:r>
        <w:rPr>
          <w:color w:val="auto"/>
        </w:rPr>
        <w:t>7885</w:t>
      </w:r>
      <w:r>
        <w:rPr>
          <w:color w:val="auto"/>
        </w:rPr>
        <w:t xml:space="preserve">　</w:t>
      </w:r>
      <w:r>
        <w:rPr>
          <w:color w:val="auto"/>
        </w:rPr>
        <w:t>FAX</w:t>
      </w:r>
      <w:r>
        <w:rPr>
          <w:color w:val="auto"/>
        </w:rPr>
        <w:t xml:space="preserve">　</w:t>
      </w:r>
      <w:r>
        <w:rPr>
          <w:color w:val="auto"/>
        </w:rPr>
        <w:t>03</w:t>
      </w:r>
      <w:r>
        <w:rPr>
          <w:color w:val="auto"/>
        </w:rPr>
        <w:t>－</w:t>
      </w:r>
      <w:r>
        <w:rPr>
          <w:color w:val="auto"/>
        </w:rPr>
        <w:t>5289</w:t>
      </w:r>
      <w:r>
        <w:rPr>
          <w:color w:val="auto"/>
        </w:rPr>
        <w:t>－</w:t>
      </w:r>
      <w:r>
        <w:rPr>
          <w:color w:val="auto"/>
        </w:rPr>
        <w:t>7889</w:t>
      </w:r>
    </w:p>
    <w:p w14:paraId="32CDD9C2" w14:textId="0B060CF2" w:rsidR="007C2415" w:rsidRPr="002B2072" w:rsidRDefault="007C2415" w:rsidP="002B2072">
      <w:pPr>
        <w:spacing w:beforeLines="20" w:before="48"/>
      </w:pPr>
      <w:r w:rsidRPr="002B2072">
        <w:rPr>
          <w:color w:val="auto"/>
        </w:rPr>
        <w:t xml:space="preserve">　　</w:t>
      </w:r>
      <w:r w:rsidR="002B2072" w:rsidRPr="002B2072">
        <w:rPr>
          <w:rFonts w:hint="eastAsia"/>
          <w:color w:val="auto"/>
          <w:lang w:eastAsia="ja-JP"/>
        </w:rPr>
        <w:t>E</w:t>
      </w:r>
      <w:r w:rsidRPr="002B2072">
        <w:rPr>
          <w:color w:val="auto"/>
        </w:rPr>
        <w:t xml:space="preserve">-mail: </w:t>
      </w:r>
      <w:r w:rsidR="009C716A" w:rsidRPr="002B2072">
        <w:rPr>
          <w:color w:val="auto"/>
        </w:rPr>
        <w:t>jtm@jtma.jp</w:t>
      </w:r>
    </w:p>
    <w:sectPr w:rsidR="007C2415" w:rsidRPr="002B2072">
      <w:footnotePr>
        <w:pos w:val="beneathText"/>
      </w:footnotePr>
      <w:pgSz w:w="11905" w:h="16837"/>
      <w:pgMar w:top="1260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2FBEC" w14:textId="77777777" w:rsidR="00C860A1" w:rsidRDefault="00C860A1" w:rsidP="000A5D80">
      <w:r>
        <w:separator/>
      </w:r>
    </w:p>
  </w:endnote>
  <w:endnote w:type="continuationSeparator" w:id="0">
    <w:p w14:paraId="26C22A7F" w14:textId="77777777" w:rsidR="00C860A1" w:rsidRDefault="00C860A1" w:rsidP="000A5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CE15B" w14:textId="77777777" w:rsidR="00C860A1" w:rsidRDefault="00C860A1" w:rsidP="000A5D80">
      <w:r>
        <w:separator/>
      </w:r>
    </w:p>
  </w:footnote>
  <w:footnote w:type="continuationSeparator" w:id="0">
    <w:p w14:paraId="18915255" w14:textId="77777777" w:rsidR="00C860A1" w:rsidRDefault="00C860A1" w:rsidP="000A5D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hAnsi="ＭＳ 明朝"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．"/>
      <w:lvlJc w:val="left"/>
      <w:pPr>
        <w:tabs>
          <w:tab w:val="num" w:pos="1050"/>
        </w:tabs>
        <w:ind w:left="1050" w:hanging="42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．"/>
      <w:lvlJc w:val="left"/>
      <w:pPr>
        <w:tabs>
          <w:tab w:val="num" w:pos="1050"/>
        </w:tabs>
        <w:ind w:left="1050" w:hanging="42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383753967">
    <w:abstractNumId w:val="0"/>
  </w:num>
  <w:num w:numId="2" w16cid:durableId="1861239031">
    <w:abstractNumId w:val="1"/>
  </w:num>
  <w:num w:numId="3" w16cid:durableId="174006232">
    <w:abstractNumId w:val="2"/>
  </w:num>
  <w:num w:numId="4" w16cid:durableId="11818917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>
      <v:textbox inset="5.85pt,.7pt,5.85pt,.7pt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C12"/>
    <w:rsid w:val="000A5D80"/>
    <w:rsid w:val="00182A01"/>
    <w:rsid w:val="001C60DC"/>
    <w:rsid w:val="002B2072"/>
    <w:rsid w:val="00353C12"/>
    <w:rsid w:val="00427903"/>
    <w:rsid w:val="006072A5"/>
    <w:rsid w:val="00742DA2"/>
    <w:rsid w:val="00784DC4"/>
    <w:rsid w:val="007C2415"/>
    <w:rsid w:val="00833AAE"/>
    <w:rsid w:val="00847BDC"/>
    <w:rsid w:val="009C716A"/>
    <w:rsid w:val="00A01084"/>
    <w:rsid w:val="00AF1275"/>
    <w:rsid w:val="00B403AB"/>
    <w:rsid w:val="00B95B45"/>
    <w:rsid w:val="00BA4ACD"/>
    <w:rsid w:val="00BE6587"/>
    <w:rsid w:val="00C41D99"/>
    <w:rsid w:val="00C73806"/>
    <w:rsid w:val="00C860A1"/>
    <w:rsid w:val="00FB0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0BB86C"/>
  <w15:chartTrackingRefBased/>
  <w15:docId w15:val="{55609C5A-1691-46C5-8B9E-455976239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hAnsi="Century" w:cs="Century"/>
      <w:color w:val="FF0000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ＭＳ 明朝" w:eastAsia="ＭＳ 明朝" w:hAnsi="ＭＳ 明朝" w:cs="Times New Roman"/>
    </w:rPr>
  </w:style>
  <w:style w:type="character" w:customStyle="1" w:styleId="WW8Num1z1">
    <w:name w:val="WW8Num1z1"/>
    <w:rPr>
      <w:rFonts w:ascii="Wingdings" w:hAnsi="Wingdings"/>
    </w:rPr>
  </w:style>
  <w:style w:type="character" w:customStyle="1" w:styleId="1">
    <w:name w:val="段落フォント1"/>
  </w:style>
  <w:style w:type="character" w:styleId="a3">
    <w:name w:val="Hyperlink"/>
    <w:rPr>
      <w:color w:val="0000FF"/>
      <w:u w:val="single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ＭＳ Ｐゴシック" w:hAnsi="Arial" w:cs="Tahoma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Tahoma"/>
    </w:rPr>
  </w:style>
  <w:style w:type="paragraph" w:customStyle="1" w:styleId="10">
    <w:name w:val="図表番号1"/>
    <w:basedOn w:val="a"/>
    <w:pPr>
      <w:suppressLineNumbers/>
      <w:spacing w:before="120" w:after="120"/>
    </w:pPr>
    <w:rPr>
      <w:rFonts w:cs="Tahoma"/>
      <w:i/>
      <w:iCs/>
      <w:sz w:val="24"/>
    </w:rPr>
  </w:style>
  <w:style w:type="paragraph" w:customStyle="1" w:styleId="Index">
    <w:name w:val="Index"/>
    <w:basedOn w:val="a"/>
    <w:pPr>
      <w:suppressLineNumbers/>
    </w:pPr>
    <w:rPr>
      <w:rFonts w:cs="Tahoma"/>
    </w:rPr>
  </w:style>
  <w:style w:type="paragraph" w:customStyle="1" w:styleId="11">
    <w:name w:val="挨拶文1"/>
    <w:basedOn w:val="a"/>
    <w:next w:val="a"/>
    <w:rPr>
      <w:color w:val="auto"/>
    </w:rPr>
  </w:style>
  <w:style w:type="paragraph" w:customStyle="1" w:styleId="12">
    <w:name w:val="結語1"/>
    <w:basedOn w:val="a"/>
    <w:pPr>
      <w:jc w:val="right"/>
    </w:pPr>
    <w:rPr>
      <w:color w:val="auto"/>
    </w:rPr>
  </w:style>
  <w:style w:type="paragraph" w:styleId="a6">
    <w:name w:val="Body Text Indent"/>
    <w:basedOn w:val="a"/>
    <w:pPr>
      <w:ind w:left="420" w:firstLine="210"/>
    </w:pPr>
    <w:rPr>
      <w:color w:val="auto"/>
    </w:rPr>
  </w:style>
  <w:style w:type="paragraph" w:styleId="a7">
    <w:name w:val="header"/>
    <w:basedOn w:val="a"/>
    <w:link w:val="a8"/>
    <w:rsid w:val="000A5D8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0A5D80"/>
    <w:rPr>
      <w:rFonts w:ascii="Century" w:hAnsi="Century" w:cs="Century"/>
      <w:color w:val="FF0000"/>
      <w:kern w:val="1"/>
      <w:sz w:val="21"/>
      <w:szCs w:val="24"/>
      <w:lang w:eastAsia="ar-SA"/>
    </w:rPr>
  </w:style>
  <w:style w:type="paragraph" w:styleId="a9">
    <w:name w:val="footer"/>
    <w:basedOn w:val="a"/>
    <w:link w:val="aa"/>
    <w:rsid w:val="000A5D8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0A5D80"/>
    <w:rPr>
      <w:rFonts w:ascii="Century" w:hAnsi="Century" w:cs="Century"/>
      <w:color w:val="FF0000"/>
      <w:kern w:val="1"/>
      <w:sz w:val="21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広告掲載のお願い</vt:lpstr>
      <vt:lpstr>広告掲載のお願い</vt:lpstr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広告掲載のお願い</dc:title>
  <dc:subject/>
  <dc:creator>山本</dc:creator>
  <cp:keywords/>
  <cp:lastModifiedBy>荒井 友香</cp:lastModifiedBy>
  <cp:revision>2</cp:revision>
  <cp:lastPrinted>2006-09-21T02:11:00Z</cp:lastPrinted>
  <dcterms:created xsi:type="dcterms:W3CDTF">2025-11-20T01:11:00Z</dcterms:created>
  <dcterms:modified xsi:type="dcterms:W3CDTF">2025-11-20T01:11:00Z</dcterms:modified>
</cp:coreProperties>
</file>